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52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 xml:space="preserve">Государственное автономное учреждение </w:t>
      </w: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 w:rsidR="006F2552" w:rsidRPr="00D244B6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образования</w:t>
      </w:r>
      <w:r w:rsidRPr="00D244B6">
        <w:rPr>
          <w:rFonts w:ascii="Times New Roman" w:hAnsi="Times New Roman" w:cs="Times New Roman"/>
          <w:b/>
          <w:sz w:val="24"/>
          <w:szCs w:val="24"/>
        </w:rPr>
        <w:t xml:space="preserve"> Ярославской области</w:t>
      </w: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>"Институт развития образования"</w:t>
      </w: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>ВЫПИСКА ИЗ ПРИКАЗА</w:t>
      </w: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5AF1" w:rsidRPr="00D244B6" w:rsidRDefault="007D5AF1" w:rsidP="007D5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 xml:space="preserve">от 29.04.2016 </w:t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sz w:val="24"/>
          <w:szCs w:val="24"/>
        </w:rPr>
        <w:tab/>
      </w:r>
      <w:r w:rsidRPr="00D244B6">
        <w:rPr>
          <w:rFonts w:ascii="Times New Roman" w:hAnsi="Times New Roman" w:cs="Times New Roman"/>
          <w:b/>
          <w:sz w:val="24"/>
          <w:szCs w:val="24"/>
        </w:rPr>
        <w:t>№ 01-03 / 50</w:t>
      </w:r>
    </w:p>
    <w:p w:rsidR="007D5AF1" w:rsidRPr="00D244B6" w:rsidRDefault="007D5AF1" w:rsidP="007D5A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5AF1" w:rsidRPr="00D244B6" w:rsidRDefault="007D5AF1" w:rsidP="007D5A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44B6">
        <w:rPr>
          <w:rFonts w:ascii="Times New Roman" w:hAnsi="Times New Roman" w:cs="Times New Roman"/>
          <w:b/>
          <w:sz w:val="24"/>
          <w:szCs w:val="24"/>
        </w:rPr>
        <w:t xml:space="preserve">Об итогах регионального  конкурса профессионального мастерства среди   учителей физической культуры </w:t>
      </w: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44B6">
        <w:rPr>
          <w:rFonts w:ascii="Times New Roman" w:hAnsi="Times New Roman" w:cs="Times New Roman"/>
          <w:sz w:val="24"/>
          <w:szCs w:val="24"/>
        </w:rPr>
        <w:t>В соответствии с приказом ГАУ ДПО ЯО ИРО от 05.04.2016 № 01-03/31 о проведении регионального конкурса профессионального мастерства среди учителей физической культуры</w:t>
      </w: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44B6">
        <w:rPr>
          <w:rFonts w:ascii="Times New Roman" w:hAnsi="Times New Roman" w:cs="Times New Roman"/>
          <w:sz w:val="24"/>
          <w:szCs w:val="24"/>
        </w:rPr>
        <w:t>ПРИКАЗЫВАЮ:</w:t>
      </w: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44B6">
        <w:rPr>
          <w:rFonts w:ascii="Times New Roman" w:hAnsi="Times New Roman" w:cs="Times New Roman"/>
          <w:sz w:val="24"/>
          <w:szCs w:val="24"/>
        </w:rPr>
        <w:t>1. Утвердить протокол заседания конкурсной комиссии регионального конкурса профессионального мастерства среди учителей физической культуры и наградить победителей по номинациям:</w:t>
      </w:r>
    </w:p>
    <w:p w:rsidR="007D5AF1" w:rsidRPr="00D244B6" w:rsidRDefault="007D5AF1" w:rsidP="000245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4B6">
        <w:rPr>
          <w:rFonts w:ascii="Times New Roman" w:hAnsi="Times New Roman" w:cs="Times New Roman"/>
          <w:i/>
          <w:sz w:val="24"/>
          <w:szCs w:val="24"/>
        </w:rPr>
        <w:t>Номинация «</w:t>
      </w:r>
      <w:r w:rsidR="000245AD" w:rsidRPr="000245AD">
        <w:rPr>
          <w:rFonts w:ascii="Times New Roman" w:hAnsi="Times New Roman" w:cs="Times New Roman"/>
          <w:i/>
          <w:sz w:val="24"/>
          <w:szCs w:val="24"/>
        </w:rPr>
        <w:t xml:space="preserve">Инновационный опыт физического воспитания </w:t>
      </w:r>
      <w:proofErr w:type="gramStart"/>
      <w:r w:rsidR="000245AD" w:rsidRPr="000245AD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="000245AD" w:rsidRPr="000245AD">
        <w:rPr>
          <w:rFonts w:ascii="Times New Roman" w:hAnsi="Times New Roman" w:cs="Times New Roman"/>
          <w:i/>
          <w:sz w:val="24"/>
          <w:szCs w:val="24"/>
        </w:rPr>
        <w:t xml:space="preserve"> с ограниченными возможностями здоровья в образовательной организации</w:t>
      </w:r>
      <w:r w:rsidRPr="00D244B6">
        <w:rPr>
          <w:rFonts w:ascii="Times New Roman" w:hAnsi="Times New Roman" w:cs="Times New Roman"/>
          <w:i/>
          <w:sz w:val="24"/>
          <w:szCs w:val="24"/>
        </w:rPr>
        <w:t>»:</w:t>
      </w:r>
    </w:p>
    <w:p w:rsidR="000245AD" w:rsidRPr="000245AD" w:rsidRDefault="000245AD" w:rsidP="000245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5AD">
        <w:rPr>
          <w:rFonts w:ascii="Times New Roman" w:hAnsi="Times New Roman" w:cs="Times New Roman"/>
          <w:sz w:val="24"/>
          <w:szCs w:val="24"/>
        </w:rPr>
        <w:t>- Шитову Марину Сергеевну, учителя физической культуры ГОУ ЯО «</w:t>
      </w:r>
      <w:proofErr w:type="spellStart"/>
      <w:r w:rsidRPr="000245AD">
        <w:rPr>
          <w:rFonts w:ascii="Times New Roman" w:hAnsi="Times New Roman" w:cs="Times New Roman"/>
          <w:sz w:val="24"/>
          <w:szCs w:val="24"/>
        </w:rPr>
        <w:t>Рыбинская</w:t>
      </w:r>
      <w:proofErr w:type="spellEnd"/>
      <w:r w:rsidRPr="000245AD">
        <w:rPr>
          <w:rFonts w:ascii="Times New Roman" w:hAnsi="Times New Roman" w:cs="Times New Roman"/>
          <w:sz w:val="24"/>
          <w:szCs w:val="24"/>
        </w:rPr>
        <w:t xml:space="preserve"> школа-интернат № 2», дипломом первой степени и памятным кубком;</w:t>
      </w:r>
    </w:p>
    <w:p w:rsidR="000245AD" w:rsidRPr="000245AD" w:rsidRDefault="000245AD" w:rsidP="000245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5AD">
        <w:rPr>
          <w:rFonts w:ascii="Times New Roman" w:hAnsi="Times New Roman" w:cs="Times New Roman"/>
          <w:sz w:val="24"/>
          <w:szCs w:val="24"/>
        </w:rPr>
        <w:t xml:space="preserve">- Малкову Светлану Владимировну, учителя физической культуры МОУ СОШ № 6 </w:t>
      </w:r>
      <w:proofErr w:type="spellStart"/>
      <w:r w:rsidRPr="000245AD">
        <w:rPr>
          <w:rFonts w:ascii="Times New Roman" w:hAnsi="Times New Roman" w:cs="Times New Roman"/>
          <w:sz w:val="24"/>
          <w:szCs w:val="24"/>
        </w:rPr>
        <w:t>Углич</w:t>
      </w:r>
      <w:r w:rsidR="00B6016C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B6016C">
        <w:rPr>
          <w:rFonts w:ascii="Times New Roman" w:hAnsi="Times New Roman" w:cs="Times New Roman"/>
          <w:sz w:val="24"/>
          <w:szCs w:val="24"/>
        </w:rPr>
        <w:t xml:space="preserve"> МР</w:t>
      </w:r>
      <w:r w:rsidRPr="000245AD">
        <w:rPr>
          <w:rFonts w:ascii="Times New Roman" w:hAnsi="Times New Roman" w:cs="Times New Roman"/>
          <w:sz w:val="24"/>
          <w:szCs w:val="24"/>
        </w:rPr>
        <w:t>, дипломом второй степени и памятным подарком;</w:t>
      </w:r>
    </w:p>
    <w:p w:rsidR="007D5AF1" w:rsidRPr="000245AD" w:rsidRDefault="000245AD" w:rsidP="000245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5A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45AD">
        <w:rPr>
          <w:rFonts w:ascii="Times New Roman" w:hAnsi="Times New Roman" w:cs="Times New Roman"/>
          <w:sz w:val="24"/>
          <w:szCs w:val="24"/>
        </w:rPr>
        <w:t>Шемоханову</w:t>
      </w:r>
      <w:proofErr w:type="spellEnd"/>
      <w:r w:rsidRPr="000245AD">
        <w:rPr>
          <w:rFonts w:ascii="Times New Roman" w:hAnsi="Times New Roman" w:cs="Times New Roman"/>
          <w:sz w:val="24"/>
          <w:szCs w:val="24"/>
        </w:rPr>
        <w:t xml:space="preserve"> Викторию Александровну, учителя физической культуры МОУ СОШ № 25 им. А. </w:t>
      </w:r>
      <w:proofErr w:type="spellStart"/>
      <w:r w:rsidRPr="000245AD">
        <w:rPr>
          <w:rFonts w:ascii="Times New Roman" w:hAnsi="Times New Roman" w:cs="Times New Roman"/>
          <w:sz w:val="24"/>
          <w:szCs w:val="24"/>
        </w:rPr>
        <w:t>Сивагина</w:t>
      </w:r>
      <w:proofErr w:type="spellEnd"/>
      <w:r w:rsidRPr="000245AD">
        <w:rPr>
          <w:rFonts w:ascii="Times New Roman" w:hAnsi="Times New Roman" w:cs="Times New Roman"/>
          <w:sz w:val="24"/>
          <w:szCs w:val="24"/>
        </w:rPr>
        <w:t xml:space="preserve"> г. Ярославль, дипломом третьей степени и памятным подарком</w:t>
      </w:r>
      <w:r w:rsidR="009829C8" w:rsidRPr="00D244B6">
        <w:rPr>
          <w:rFonts w:ascii="Times New Roman" w:hAnsi="Times New Roman" w:cs="Times New Roman"/>
          <w:sz w:val="24"/>
          <w:szCs w:val="24"/>
        </w:rPr>
        <w:t>.</w:t>
      </w:r>
    </w:p>
    <w:p w:rsidR="007D5AF1" w:rsidRPr="00D244B6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5AF1" w:rsidRDefault="007D5AF1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44B6">
        <w:rPr>
          <w:rFonts w:ascii="Times New Roman" w:hAnsi="Times New Roman" w:cs="Times New Roman"/>
          <w:sz w:val="24"/>
          <w:szCs w:val="24"/>
        </w:rPr>
        <w:t>Ректор                                              А.В. Золотарева</w:t>
      </w:r>
    </w:p>
    <w:p w:rsidR="00D244B6" w:rsidRPr="00D244B6" w:rsidRDefault="00D244B6" w:rsidP="007D5A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42C4" w:rsidRPr="00D244B6" w:rsidRDefault="00B042C4" w:rsidP="007D5A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4B6" w:rsidRPr="00B17806" w:rsidRDefault="000245AD" w:rsidP="000245A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5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24765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22" t="13889" r="38217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245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476500"/>
            <wp:effectExtent l="19050" t="0" r="0" b="0"/>
            <wp:docPr id="1" name="Рисунок 1" descr="http://yarshkola25.edusite.ru/images/p9_img_0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yarshkola25.edusite.ru/images/p9_img_06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18" cy="247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45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2486025"/>
            <wp:effectExtent l="19050" t="0" r="9525" b="0"/>
            <wp:docPr id="2" name="Рисунок 2" descr="http://76204so06.edusite.ru/images/malkov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76204so06.edusite.ru/images/malkov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13" r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44B6" w:rsidRPr="00B17806" w:rsidSect="002434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8F97406"/>
    <w:multiLevelType w:val="hybridMultilevel"/>
    <w:tmpl w:val="C974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34BEE"/>
    <w:multiLevelType w:val="hybridMultilevel"/>
    <w:tmpl w:val="0F0A6F7C"/>
    <w:lvl w:ilvl="0" w:tplc="24BA353E">
      <w:start w:val="4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C073B5A"/>
    <w:multiLevelType w:val="hybridMultilevel"/>
    <w:tmpl w:val="7848D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36D54"/>
    <w:multiLevelType w:val="hybridMultilevel"/>
    <w:tmpl w:val="0F1C1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45FE8"/>
    <w:multiLevelType w:val="hybridMultilevel"/>
    <w:tmpl w:val="A43056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D9186A"/>
    <w:multiLevelType w:val="hybridMultilevel"/>
    <w:tmpl w:val="A630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96552"/>
    <w:multiLevelType w:val="hybridMultilevel"/>
    <w:tmpl w:val="9EE89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A70EC"/>
    <w:multiLevelType w:val="hybridMultilevel"/>
    <w:tmpl w:val="CEC4ECC0"/>
    <w:lvl w:ilvl="0" w:tplc="97807D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97366FB"/>
    <w:multiLevelType w:val="hybridMultilevel"/>
    <w:tmpl w:val="13D41452"/>
    <w:lvl w:ilvl="0" w:tplc="496053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16A704A"/>
    <w:multiLevelType w:val="hybridMultilevel"/>
    <w:tmpl w:val="3FCCF8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6289008C"/>
    <w:multiLevelType w:val="hybridMultilevel"/>
    <w:tmpl w:val="C626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B86C80"/>
    <w:multiLevelType w:val="hybridMultilevel"/>
    <w:tmpl w:val="8FFE6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166265"/>
    <w:multiLevelType w:val="hybridMultilevel"/>
    <w:tmpl w:val="0E927C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D377FE"/>
    <w:multiLevelType w:val="hybridMultilevel"/>
    <w:tmpl w:val="41A2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B37BD"/>
    <w:multiLevelType w:val="hybridMultilevel"/>
    <w:tmpl w:val="58809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371494"/>
    <w:multiLevelType w:val="hybridMultilevel"/>
    <w:tmpl w:val="44863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D4AAF"/>
    <w:multiLevelType w:val="hybridMultilevel"/>
    <w:tmpl w:val="B8004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853FE0"/>
    <w:multiLevelType w:val="hybridMultilevel"/>
    <w:tmpl w:val="B13CE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4"/>
  </w:num>
  <w:num w:numId="9">
    <w:abstractNumId w:val="7"/>
  </w:num>
  <w:num w:numId="10">
    <w:abstractNumId w:val="15"/>
  </w:num>
  <w:num w:numId="11">
    <w:abstractNumId w:val="10"/>
  </w:num>
  <w:num w:numId="12">
    <w:abstractNumId w:val="17"/>
  </w:num>
  <w:num w:numId="13">
    <w:abstractNumId w:val="22"/>
  </w:num>
  <w:num w:numId="14">
    <w:abstractNumId w:val="8"/>
  </w:num>
  <w:num w:numId="15">
    <w:abstractNumId w:val="23"/>
  </w:num>
  <w:num w:numId="16">
    <w:abstractNumId w:val="16"/>
  </w:num>
  <w:num w:numId="17">
    <w:abstractNumId w:val="21"/>
  </w:num>
  <w:num w:numId="18">
    <w:abstractNumId w:val="9"/>
  </w:num>
  <w:num w:numId="19">
    <w:abstractNumId w:val="20"/>
  </w:num>
  <w:num w:numId="20">
    <w:abstractNumId w:val="12"/>
  </w:num>
  <w:num w:numId="21">
    <w:abstractNumId w:val="19"/>
  </w:num>
  <w:num w:numId="22">
    <w:abstractNumId w:val="18"/>
  </w:num>
  <w:num w:numId="23">
    <w:abstractNumId w:val="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7F07"/>
    <w:rsid w:val="000245AD"/>
    <w:rsid w:val="00057870"/>
    <w:rsid w:val="000840EB"/>
    <w:rsid w:val="000E4FD9"/>
    <w:rsid w:val="000E79B6"/>
    <w:rsid w:val="000F08E9"/>
    <w:rsid w:val="000F5EF2"/>
    <w:rsid w:val="00110530"/>
    <w:rsid w:val="00124CC8"/>
    <w:rsid w:val="001918AA"/>
    <w:rsid w:val="001B3896"/>
    <w:rsid w:val="001B5531"/>
    <w:rsid w:val="002235AD"/>
    <w:rsid w:val="00224B77"/>
    <w:rsid w:val="002434AB"/>
    <w:rsid w:val="00264D9D"/>
    <w:rsid w:val="00300E80"/>
    <w:rsid w:val="00312009"/>
    <w:rsid w:val="00346E46"/>
    <w:rsid w:val="0034722B"/>
    <w:rsid w:val="00366E88"/>
    <w:rsid w:val="00370D81"/>
    <w:rsid w:val="00397F07"/>
    <w:rsid w:val="0042603A"/>
    <w:rsid w:val="004B0135"/>
    <w:rsid w:val="004E4EAF"/>
    <w:rsid w:val="00557906"/>
    <w:rsid w:val="005B5E1B"/>
    <w:rsid w:val="005D565D"/>
    <w:rsid w:val="00602163"/>
    <w:rsid w:val="006174CA"/>
    <w:rsid w:val="006638A4"/>
    <w:rsid w:val="006C5A44"/>
    <w:rsid w:val="006D4F7C"/>
    <w:rsid w:val="006F2552"/>
    <w:rsid w:val="006F520B"/>
    <w:rsid w:val="007130DB"/>
    <w:rsid w:val="00732B7E"/>
    <w:rsid w:val="0074209D"/>
    <w:rsid w:val="007A79E0"/>
    <w:rsid w:val="007D5AF1"/>
    <w:rsid w:val="007E27D8"/>
    <w:rsid w:val="00816AC6"/>
    <w:rsid w:val="008A57BB"/>
    <w:rsid w:val="008B6664"/>
    <w:rsid w:val="008C21DB"/>
    <w:rsid w:val="00952B27"/>
    <w:rsid w:val="0096074E"/>
    <w:rsid w:val="009829C8"/>
    <w:rsid w:val="009952B0"/>
    <w:rsid w:val="009C1E9D"/>
    <w:rsid w:val="00AE2D50"/>
    <w:rsid w:val="00B042C4"/>
    <w:rsid w:val="00B17806"/>
    <w:rsid w:val="00B25F6B"/>
    <w:rsid w:val="00B53210"/>
    <w:rsid w:val="00B6016C"/>
    <w:rsid w:val="00BF15C3"/>
    <w:rsid w:val="00BF5316"/>
    <w:rsid w:val="00C61251"/>
    <w:rsid w:val="00C6467E"/>
    <w:rsid w:val="00D016C4"/>
    <w:rsid w:val="00D244B6"/>
    <w:rsid w:val="00D30DAD"/>
    <w:rsid w:val="00D443BD"/>
    <w:rsid w:val="00D61DF7"/>
    <w:rsid w:val="00D92696"/>
    <w:rsid w:val="00DB3E9E"/>
    <w:rsid w:val="00DD4E0D"/>
    <w:rsid w:val="00DF0080"/>
    <w:rsid w:val="00DF3FAD"/>
    <w:rsid w:val="00E72393"/>
    <w:rsid w:val="00E741CC"/>
    <w:rsid w:val="00E829A4"/>
    <w:rsid w:val="00E839D6"/>
    <w:rsid w:val="00E939E9"/>
    <w:rsid w:val="00EB64EE"/>
    <w:rsid w:val="00ED2916"/>
    <w:rsid w:val="00EE177E"/>
    <w:rsid w:val="00EF23D2"/>
    <w:rsid w:val="00F05073"/>
    <w:rsid w:val="00F21979"/>
    <w:rsid w:val="00F22EFD"/>
    <w:rsid w:val="00F80D5B"/>
    <w:rsid w:val="00FF0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F0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DF3FAD"/>
    <w:rPr>
      <w:b/>
      <w:bCs/>
    </w:rPr>
  </w:style>
  <w:style w:type="paragraph" w:styleId="a5">
    <w:name w:val="List Paragraph"/>
    <w:basedOn w:val="a"/>
    <w:uiPriority w:val="34"/>
    <w:qFormat/>
    <w:rsid w:val="00FF0A83"/>
    <w:pPr>
      <w:ind w:left="720"/>
      <w:contextualSpacing/>
    </w:pPr>
  </w:style>
  <w:style w:type="paragraph" w:customStyle="1" w:styleId="a6">
    <w:name w:val="Базовый"/>
    <w:uiPriority w:val="99"/>
    <w:rsid w:val="006D4F7C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color w:val="00000A"/>
    </w:rPr>
  </w:style>
  <w:style w:type="paragraph" w:customStyle="1" w:styleId="a7">
    <w:name w:val="???????"/>
    <w:uiPriority w:val="99"/>
    <w:rsid w:val="006D4F7C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tLeast"/>
    </w:pPr>
    <w:rPr>
      <w:rFonts w:ascii="Arial" w:eastAsia="Times New Roman" w:hAnsi="Arial" w:cs="Arial"/>
      <w:color w:val="000000"/>
      <w:sz w:val="36"/>
      <w:szCs w:val="36"/>
      <w:lang w:eastAsia="zh-CN" w:bidi="hi-IN"/>
    </w:rPr>
  </w:style>
  <w:style w:type="paragraph" w:customStyle="1" w:styleId="Default">
    <w:name w:val="Default"/>
    <w:rsid w:val="006D4F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5D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D565D"/>
  </w:style>
  <w:style w:type="character" w:styleId="a9">
    <w:name w:val="Hyperlink"/>
    <w:basedOn w:val="a0"/>
    <w:uiPriority w:val="99"/>
    <w:semiHidden/>
    <w:unhideWhenUsed/>
    <w:rsid w:val="005D565D"/>
    <w:rPr>
      <w:color w:val="0000FF"/>
      <w:u w:val="single"/>
    </w:rPr>
  </w:style>
  <w:style w:type="paragraph" w:customStyle="1" w:styleId="1">
    <w:name w:val="Без интервала1"/>
    <w:uiPriority w:val="99"/>
    <w:rsid w:val="004260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rsid w:val="0042603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03A"/>
    <w:rPr>
      <w:rFonts w:ascii="Tahoma" w:eastAsia="Calibri" w:hAnsi="Tahoma" w:cs="Tahoma"/>
      <w:sz w:val="16"/>
      <w:szCs w:val="16"/>
    </w:rPr>
  </w:style>
  <w:style w:type="paragraph" w:customStyle="1" w:styleId="2">
    <w:name w:val="Без интервала2"/>
    <w:uiPriority w:val="99"/>
    <w:rsid w:val="004260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c">
    <w:name w:val="No Spacing"/>
    <w:link w:val="ad"/>
    <w:uiPriority w:val="99"/>
    <w:qFormat/>
    <w:rsid w:val="004260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uiPriority w:val="99"/>
    <w:locked/>
    <w:rsid w:val="0042603A"/>
    <w:rPr>
      <w:rFonts w:ascii="Calibri" w:eastAsia="Times New Roman" w:hAnsi="Calibri" w:cs="Times New Roman"/>
      <w:lang w:eastAsia="en-US"/>
    </w:rPr>
  </w:style>
  <w:style w:type="paragraph" w:styleId="ae">
    <w:name w:val="header"/>
    <w:basedOn w:val="a"/>
    <w:link w:val="af"/>
    <w:uiPriority w:val="99"/>
    <w:rsid w:val="0042603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42603A"/>
    <w:rPr>
      <w:rFonts w:ascii="Times New Roman" w:eastAsia="Calibri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42603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42603A"/>
    <w:rPr>
      <w:rFonts w:ascii="Times New Roman" w:eastAsia="Calibri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34722B"/>
    <w:rPr>
      <w:color w:val="800080" w:themeColor="followedHyperlink"/>
      <w:u w:val="single"/>
    </w:rPr>
  </w:style>
  <w:style w:type="character" w:customStyle="1" w:styleId="c4">
    <w:name w:val="c4"/>
    <w:basedOn w:val="a0"/>
    <w:rsid w:val="00B17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F46D8-CC00-427F-9710-6464EC77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2016-04-21T05:37:00Z</cp:lastPrinted>
  <dcterms:created xsi:type="dcterms:W3CDTF">2016-04-21T11:29:00Z</dcterms:created>
  <dcterms:modified xsi:type="dcterms:W3CDTF">2017-11-04T13:45:00Z</dcterms:modified>
</cp:coreProperties>
</file>